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2FBD3" w14:textId="68B01013" w:rsidR="00065C72" w:rsidRPr="00D44A7C" w:rsidRDefault="00065C72" w:rsidP="00065C72">
      <w:pPr>
        <w:spacing w:after="0"/>
        <w:ind w:right="1701"/>
        <w:rPr>
          <w:rFonts w:ascii="Times New Roman" w:eastAsia="Times New Roman" w:hAnsi="Times New Roman" w:cs="Times New Roman"/>
          <w:color w:val="000000"/>
          <w:sz w:val="24"/>
          <w:szCs w:val="24"/>
        </w:rPr>
      </w:pPr>
    </w:p>
    <w:p w14:paraId="40C768CB"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D0BFDB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010A09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8ED44D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7176448A"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13065EE"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8C348C9"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6CBFB0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2A69CAE8"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799E2D3" w14:textId="2AC7F5CF" w:rsidR="00065C72" w:rsidRPr="00D44A7C" w:rsidRDefault="00065C72" w:rsidP="005176CD">
      <w:pPr>
        <w:spacing w:after="0"/>
        <w:ind w:left="4479" w:right="4479"/>
        <w:jc w:val="center"/>
        <w:outlineLvl w:val="0"/>
        <w:rPr>
          <w:rFonts w:ascii="Times New Roman" w:eastAsia="Times New Roman" w:hAnsi="Times New Roman" w:cs="Times New Roman"/>
          <w:color w:val="000000"/>
          <w:sz w:val="24"/>
          <w:szCs w:val="24"/>
        </w:rPr>
      </w:pPr>
      <w:bookmarkStart w:id="0" w:name="_Toc120719443"/>
      <w:r w:rsidRPr="00D44A7C">
        <w:rPr>
          <w:rFonts w:ascii="Times New Roman" w:eastAsia="Times New Roman" w:hAnsi="Times New Roman" w:cs="Times New Roman"/>
          <w:color w:val="000000"/>
          <w:sz w:val="24"/>
          <w:szCs w:val="24"/>
        </w:rPr>
        <w:t xml:space="preserve">. ПРОТОКОЛЫ ПО </w:t>
      </w:r>
      <w:r w:rsidR="006B5440" w:rsidRPr="00D44A7C">
        <w:rPr>
          <w:rFonts w:ascii="Times New Roman" w:eastAsia="Times New Roman" w:hAnsi="Times New Roman" w:cs="Times New Roman"/>
          <w:color w:val="000000"/>
          <w:sz w:val="24"/>
          <w:szCs w:val="24"/>
        </w:rPr>
        <w:t>ОРГАНИЗАЦИЯМ</w:t>
      </w:r>
      <w:r w:rsidRPr="00D44A7C">
        <w:rPr>
          <w:rFonts w:ascii="Times New Roman" w:eastAsia="Times New Roman" w:hAnsi="Times New Roman" w:cs="Times New Roman"/>
          <w:color w:val="000000"/>
          <w:sz w:val="24"/>
          <w:szCs w:val="24"/>
        </w:rPr>
        <w:t xml:space="preserve">, ПРИНЯВШИМ УЧАСТИЕ В СБОРЕ, ОБОБЩЕНИИ И АНАЛИЗЕ ИНФОРМАЦИИ О КАЧЕСТВЕ </w:t>
      </w:r>
      <w:r w:rsidR="007D4C30">
        <w:rPr>
          <w:rFonts w:ascii="Times New Roman" w:eastAsia="Times New Roman" w:hAnsi="Times New Roman" w:cs="Times New Roman"/>
          <w:color w:val="000000"/>
          <w:sz w:val="24"/>
          <w:szCs w:val="24"/>
        </w:rPr>
        <w:t>УСЛОВИЙ ОСУЩЕСТВЛЕНИЯ ОБРАЗОВАТЕЛЬНОЙ ДЕЯТЕЛЬНОСТИ</w:t>
      </w:r>
      <w:r w:rsidRPr="00D44A7C">
        <w:rPr>
          <w:rFonts w:ascii="Times New Roman" w:eastAsia="Times New Roman" w:hAnsi="Times New Roman" w:cs="Times New Roman"/>
          <w:color w:val="000000"/>
          <w:sz w:val="24"/>
          <w:szCs w:val="24"/>
        </w:rPr>
        <w:t xml:space="preserve"> ОРГАНИЗАЦИЯМИ </w:t>
      </w:r>
      <w:r w:rsidR="005176CD" w:rsidRPr="00D44A7C">
        <w:rPr>
          <w:rFonts w:ascii="Times New Roman" w:eastAsia="Times New Roman" w:hAnsi="Times New Roman" w:cs="Times New Roman"/>
          <w:color w:val="000000"/>
          <w:sz w:val="24"/>
          <w:szCs w:val="24"/>
        </w:rPr>
        <w:t>ОБРАЗОВАНИЯ</w:t>
      </w:r>
      <w:bookmarkEnd w:id="0"/>
    </w:p>
    <w:p w14:paraId="64A9424C" w14:textId="4C6137E6" w:rsidR="00DD2C10" w:rsidRPr="00D44A7C" w:rsidRDefault="00DD2C10" w:rsidP="00365D57">
      <w:pPr>
        <w:spacing w:after="0" w:line="240" w:lineRule="auto"/>
        <w:rPr>
          <w:rFonts w:ascii="Times New Roman" w:hAnsi="Times New Roman" w:cs="Times New Roman"/>
          <w:sz w:val="28"/>
          <w:szCs w:val="28"/>
        </w:rPr>
      </w:pPr>
    </w:p>
    <w:p w14:paraId="48AA5EAD" w14:textId="4AFEF0CF" w:rsidR="00DD2C10" w:rsidRPr="00D44A7C" w:rsidRDefault="00DD2C10" w:rsidP="00365D57">
      <w:pPr>
        <w:spacing w:after="0" w:line="240" w:lineRule="auto"/>
        <w:rPr>
          <w:rFonts w:ascii="Times New Roman" w:hAnsi="Times New Roman" w:cs="Times New Roman"/>
          <w:sz w:val="28"/>
          <w:szCs w:val="28"/>
        </w:rPr>
      </w:pPr>
    </w:p>
    <w:p w14:paraId="3169067F" w14:textId="742DA4CB" w:rsidR="00DD2C10" w:rsidRPr="00D44A7C" w:rsidRDefault="00DD2C10" w:rsidP="00365D57">
      <w:pPr>
        <w:spacing w:after="0" w:line="240" w:lineRule="auto"/>
        <w:rPr>
          <w:rFonts w:ascii="Times New Roman" w:hAnsi="Times New Roman" w:cs="Times New Roman"/>
          <w:sz w:val="28"/>
          <w:szCs w:val="28"/>
        </w:rPr>
      </w:pPr>
    </w:p>
    <w:p w14:paraId="1B648358" w14:textId="77777777" w:rsidR="002547B3" w:rsidRPr="00D44A7C" w:rsidRDefault="00EE5645" w:rsidP="00933185">
      <w:pPr>
        <w:spacing w:after="0"/>
        <w:ind w:firstLine="709"/>
        <w:jc w:val="both"/>
        <w:rPr>
          <w:rFonts w:ascii="Times New Roman" w:hAnsi="Times New Roman" w:cs="Times New Roman"/>
          <w:sz w:val="28"/>
          <w:szCs w:val="28"/>
        </w:rPr>
      </w:pPr>
      <w:r w:rsidRPr="00D44A7C">
        <w:rPr>
          <w:rFonts w:ascii="Times New Roman" w:hAnsi="Times New Roman" w:cs="Times New Roman"/>
          <w:sz w:val="28"/>
          <w:szCs w:val="28"/>
        </w:rPr>
        <w:br w:type="page"/>
      </w:r>
    </w:p>
    <w:p w14:paraId="7EB336E3" w14:textId="11FE66D9" w:rsidR="002547B3" w:rsidRPr="00D44A7C" w:rsidRDefault="002547B3" w:rsidP="002547B3">
      <w:pPr>
        <w:spacing w:after="0"/>
        <w:rPr>
          <w:rFonts w:ascii="Times New Roman" w:hAnsi="Times New Roman" w:cs="Times New Roman"/>
          <w:sz w:val="24"/>
          <w:szCs w:val="24"/>
        </w:rPr>
      </w:pPr>
    </w:p>
    <w:tbl>
      <w:tblPr>
        <w:tblW w:w="15360" w:type="dxa"/>
        <w:tblLook w:val="04A0" w:firstRow="1" w:lastRow="0" w:firstColumn="1" w:lastColumn="0" w:noHBand="0" w:noVBand="1"/>
      </w:tblPr>
      <w:tblGrid>
        <w:gridCol w:w="409"/>
        <w:gridCol w:w="13058"/>
        <w:gridCol w:w="1893"/>
      </w:tblGrid>
      <w:tr w:rsidR="002547B3" w:rsidRPr="00D44A7C" w14:paraId="0901B053" w14:textId="77777777" w:rsidTr="002547B3">
        <w:trPr>
          <w:trHeight w:val="227"/>
        </w:trPr>
        <w:tc>
          <w:tcPr>
            <w:tcW w:w="15360" w:type="dxa"/>
            <w:gridSpan w:val="3"/>
            <w:tcBorders>
              <w:top w:val="nil"/>
              <w:left w:val="nil"/>
              <w:bottom w:val="nil"/>
              <w:right w:val="nil"/>
            </w:tcBorders>
            <w:shd w:val="clear" w:color="auto" w:fill="auto"/>
            <w:vAlign w:val="bottom"/>
            <w:hideMark/>
          </w:tcPr>
          <w:p w14:paraId="3C4DA00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ПРОТОКОЛ №114</w:t>
            </w:r>
          </w:p>
        </w:tc>
      </w:tr>
      <w:tr w:rsidR="002547B3" w:rsidRPr="00D44A7C" w14:paraId="4E4909D8" w14:textId="77777777" w:rsidTr="002547B3">
        <w:trPr>
          <w:trHeight w:val="227"/>
        </w:trPr>
        <w:tc>
          <w:tcPr>
            <w:tcW w:w="15360" w:type="dxa"/>
            <w:gridSpan w:val="3"/>
            <w:tcBorders>
              <w:top w:val="nil"/>
              <w:left w:val="nil"/>
              <w:bottom w:val="nil"/>
              <w:right w:val="nil"/>
            </w:tcBorders>
            <w:shd w:val="clear" w:color="auto" w:fill="auto"/>
            <w:vAlign w:val="bottom"/>
            <w:hideMark/>
          </w:tcPr>
          <w:p w14:paraId="20D609F7"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49EFFB96" w14:textId="77777777" w:rsidTr="002547B3">
        <w:trPr>
          <w:trHeight w:val="227"/>
        </w:trPr>
        <w:tc>
          <w:tcPr>
            <w:tcW w:w="15360" w:type="dxa"/>
            <w:gridSpan w:val="3"/>
            <w:tcBorders>
              <w:top w:val="nil"/>
              <w:left w:val="nil"/>
              <w:bottom w:val="nil"/>
              <w:right w:val="nil"/>
            </w:tcBorders>
            <w:shd w:val="clear" w:color="auto" w:fill="auto"/>
            <w:vAlign w:val="bottom"/>
            <w:hideMark/>
          </w:tcPr>
          <w:p w14:paraId="630B7763"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36DCA620" w14:textId="77777777" w:rsidTr="002547B3">
        <w:trPr>
          <w:trHeight w:val="113"/>
        </w:trPr>
        <w:tc>
          <w:tcPr>
            <w:tcW w:w="15360" w:type="dxa"/>
            <w:gridSpan w:val="3"/>
            <w:tcBorders>
              <w:top w:val="nil"/>
              <w:left w:val="nil"/>
              <w:bottom w:val="nil"/>
              <w:right w:val="nil"/>
            </w:tcBorders>
            <w:shd w:val="clear" w:color="auto" w:fill="auto"/>
            <w:vAlign w:val="bottom"/>
            <w:hideMark/>
          </w:tcPr>
          <w:p w14:paraId="1693958B"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62285588" w14:textId="77777777" w:rsidTr="002547B3">
        <w:trPr>
          <w:trHeight w:val="227"/>
        </w:trPr>
        <w:tc>
          <w:tcPr>
            <w:tcW w:w="15360" w:type="dxa"/>
            <w:gridSpan w:val="3"/>
            <w:tcBorders>
              <w:top w:val="nil"/>
              <w:left w:val="nil"/>
              <w:bottom w:val="nil"/>
              <w:right w:val="nil"/>
            </w:tcBorders>
            <w:shd w:val="clear" w:color="auto" w:fill="auto"/>
            <w:vAlign w:val="bottom"/>
            <w:hideMark/>
          </w:tcPr>
          <w:p w14:paraId="49DDEF0B" w14:textId="20A561D5"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Наименование организации: </w:t>
            </w:r>
            <w:r w:rsidR="0035291C">
              <w:rPr>
                <w:rFonts w:ascii="Times New Roman" w:hAnsi="Times New Roman" w:cs="Times New Roman"/>
                <w:color w:val="000000"/>
              </w:rPr>
              <w:t>МБОУ «Многопрофильный лицей № 170»</w:t>
            </w:r>
          </w:p>
        </w:tc>
      </w:tr>
      <w:tr w:rsidR="002547B3" w:rsidRPr="00D44A7C" w14:paraId="2A3678F6" w14:textId="77777777" w:rsidTr="002547B3">
        <w:trPr>
          <w:trHeight w:val="227"/>
        </w:trPr>
        <w:tc>
          <w:tcPr>
            <w:tcW w:w="15360" w:type="dxa"/>
            <w:gridSpan w:val="3"/>
            <w:tcBorders>
              <w:top w:val="nil"/>
              <w:left w:val="nil"/>
              <w:bottom w:val="nil"/>
              <w:right w:val="nil"/>
            </w:tcBorders>
            <w:shd w:val="clear" w:color="auto" w:fill="auto"/>
            <w:vAlign w:val="bottom"/>
            <w:hideMark/>
          </w:tcPr>
          <w:p w14:paraId="406628C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40F252B1" w14:textId="77777777" w:rsidTr="002547B3">
        <w:trPr>
          <w:trHeight w:val="227"/>
        </w:trPr>
        <w:tc>
          <w:tcPr>
            <w:tcW w:w="15360" w:type="dxa"/>
            <w:gridSpan w:val="3"/>
            <w:tcBorders>
              <w:top w:val="nil"/>
              <w:left w:val="nil"/>
              <w:bottom w:val="nil"/>
              <w:right w:val="nil"/>
            </w:tcBorders>
            <w:shd w:val="clear" w:color="auto" w:fill="auto"/>
            <w:vAlign w:val="bottom"/>
            <w:hideMark/>
          </w:tcPr>
          <w:p w14:paraId="06CB511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420136, г.Казань, ул.Амирхана, д.111</w:t>
            </w:r>
          </w:p>
        </w:tc>
      </w:tr>
      <w:tr w:rsidR="002547B3" w:rsidRPr="00D44A7C" w14:paraId="652A04B4" w14:textId="77777777" w:rsidTr="002547B3">
        <w:trPr>
          <w:trHeight w:val="227"/>
        </w:trPr>
        <w:tc>
          <w:tcPr>
            <w:tcW w:w="15360" w:type="dxa"/>
            <w:gridSpan w:val="3"/>
            <w:tcBorders>
              <w:top w:val="nil"/>
              <w:left w:val="nil"/>
              <w:bottom w:val="nil"/>
              <w:right w:val="nil"/>
            </w:tcBorders>
            <w:shd w:val="clear" w:color="auto" w:fill="auto"/>
            <w:vAlign w:val="bottom"/>
            <w:hideMark/>
          </w:tcPr>
          <w:p w14:paraId="2B5B35C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Дергунова Марина Александровна</w:t>
            </w:r>
          </w:p>
        </w:tc>
      </w:tr>
      <w:tr w:rsidR="002547B3" w:rsidRPr="00D44A7C" w14:paraId="52C1BDBB" w14:textId="77777777" w:rsidTr="002547B3">
        <w:trPr>
          <w:trHeight w:val="227"/>
        </w:trPr>
        <w:tc>
          <w:tcPr>
            <w:tcW w:w="15360" w:type="dxa"/>
            <w:gridSpan w:val="3"/>
            <w:tcBorders>
              <w:top w:val="nil"/>
              <w:left w:val="nil"/>
              <w:bottom w:val="nil"/>
              <w:right w:val="nil"/>
            </w:tcBorders>
            <w:shd w:val="clear" w:color="auto" w:fill="auto"/>
            <w:vAlign w:val="bottom"/>
            <w:hideMark/>
          </w:tcPr>
          <w:p w14:paraId="1803543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515-87-87 515-41-41</w:t>
            </w:r>
          </w:p>
        </w:tc>
      </w:tr>
      <w:tr w:rsidR="002547B3" w:rsidRPr="00D44A7C" w14:paraId="1216EAD6" w14:textId="77777777" w:rsidTr="002547B3">
        <w:trPr>
          <w:trHeight w:val="227"/>
        </w:trPr>
        <w:tc>
          <w:tcPr>
            <w:tcW w:w="15360" w:type="dxa"/>
            <w:gridSpan w:val="3"/>
            <w:tcBorders>
              <w:top w:val="nil"/>
              <w:left w:val="nil"/>
              <w:bottom w:val="nil"/>
              <w:right w:val="nil"/>
            </w:tcBorders>
            <w:shd w:val="clear" w:color="auto" w:fill="auto"/>
            <w:vAlign w:val="bottom"/>
            <w:hideMark/>
          </w:tcPr>
          <w:p w14:paraId="6D98984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52EC514F" w14:textId="77777777" w:rsidTr="002547B3">
        <w:trPr>
          <w:trHeight w:val="113"/>
        </w:trPr>
        <w:tc>
          <w:tcPr>
            <w:tcW w:w="15360" w:type="dxa"/>
            <w:gridSpan w:val="3"/>
            <w:tcBorders>
              <w:top w:val="nil"/>
              <w:left w:val="nil"/>
              <w:bottom w:val="nil"/>
              <w:right w:val="nil"/>
            </w:tcBorders>
            <w:shd w:val="clear" w:color="auto" w:fill="auto"/>
            <w:vAlign w:val="bottom"/>
            <w:hideMark/>
          </w:tcPr>
          <w:p w14:paraId="143BBDC8"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22946626"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4EF8319E"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179AB0C4"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F7AE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CBB95A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368694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45F797D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7C13F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17A10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088AA3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98,4</w:t>
            </w:r>
          </w:p>
        </w:tc>
      </w:tr>
      <w:tr w:rsidR="002547B3" w:rsidRPr="00D44A7C" w14:paraId="1061711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88D71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AF775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88278D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01690DB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3D768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F8B85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DC59EC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D4DF3E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3FDBA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DA7C0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AD4B5C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0BF2F96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92944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C4F137A"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0AB053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98,5</w:t>
            </w:r>
          </w:p>
        </w:tc>
      </w:tr>
      <w:tr w:rsidR="002547B3" w:rsidRPr="00D44A7C" w14:paraId="7F01F83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578F2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1BD31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37DDFD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CC1CE5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9BB15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EF375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82ACB3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6D3A71B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15107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261FB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A9B91E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88</w:t>
            </w:r>
          </w:p>
        </w:tc>
      </w:tr>
      <w:tr w:rsidR="002547B3" w:rsidRPr="00D44A7C" w14:paraId="5FAFBE8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2A396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E9D57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1AE884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46A57B3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2DF31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D4EC8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08342C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ABBD94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74222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4E1FA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722524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7AF6D4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8BE81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954808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9D33BF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99,2</w:t>
            </w:r>
          </w:p>
        </w:tc>
      </w:tr>
      <w:tr w:rsidR="002547B3" w:rsidRPr="00D44A7C" w14:paraId="3909682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00501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0DD35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8712E4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004B61A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EDA4D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DAA66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22F6BE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A4014C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ECEF6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A8DF5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B8CF92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F625B2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690F0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731E8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F66A20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97,5</w:t>
            </w:r>
          </w:p>
        </w:tc>
      </w:tr>
      <w:tr w:rsidR="002547B3" w:rsidRPr="00D44A7C" w14:paraId="2C10A316"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B4FCFF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EB219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A752B7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765E7958"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54D415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D0388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214E33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11AD056D"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1620B2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537E9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32D088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2607321"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5B5ED08"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F531BD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96,32 (4)</w:t>
            </w:r>
          </w:p>
        </w:tc>
      </w:tr>
    </w:tbl>
    <w:p w14:paraId="592D9945"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3BD6EBED" w14:textId="77777777" w:rsidTr="002547B3">
        <w:trPr>
          <w:trHeight w:val="227"/>
        </w:trPr>
        <w:tc>
          <w:tcPr>
            <w:tcW w:w="15360" w:type="dxa"/>
            <w:tcBorders>
              <w:top w:val="nil"/>
              <w:left w:val="nil"/>
              <w:bottom w:val="nil"/>
              <w:right w:val="nil"/>
            </w:tcBorders>
            <w:shd w:val="clear" w:color="auto" w:fill="auto"/>
            <w:vAlign w:val="bottom"/>
            <w:hideMark/>
          </w:tcPr>
          <w:p w14:paraId="455DD591"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2324D383" w14:textId="77777777" w:rsidTr="002547B3">
        <w:trPr>
          <w:trHeight w:val="227"/>
        </w:trPr>
        <w:tc>
          <w:tcPr>
            <w:tcW w:w="15360" w:type="dxa"/>
            <w:tcBorders>
              <w:top w:val="nil"/>
              <w:left w:val="nil"/>
              <w:bottom w:val="nil"/>
              <w:right w:val="nil"/>
            </w:tcBorders>
            <w:shd w:val="clear" w:color="auto" w:fill="auto"/>
            <w:vAlign w:val="bottom"/>
          </w:tcPr>
          <w:p w14:paraId="3F25AB2E"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79AF2C3B" w14:textId="77777777" w:rsidTr="002547B3">
        <w:trPr>
          <w:trHeight w:val="227"/>
        </w:trPr>
        <w:tc>
          <w:tcPr>
            <w:tcW w:w="15360" w:type="dxa"/>
            <w:tcBorders>
              <w:top w:val="nil"/>
              <w:left w:val="nil"/>
              <w:bottom w:val="nil"/>
              <w:right w:val="nil"/>
            </w:tcBorders>
            <w:shd w:val="clear" w:color="auto" w:fill="auto"/>
            <w:vAlign w:val="bottom"/>
          </w:tcPr>
          <w:p w14:paraId="56D30D39"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5E802E84" w14:textId="77777777" w:rsidTr="002547B3">
        <w:trPr>
          <w:trHeight w:val="227"/>
        </w:trPr>
        <w:tc>
          <w:tcPr>
            <w:tcW w:w="15360" w:type="dxa"/>
            <w:tcBorders>
              <w:top w:val="nil"/>
              <w:left w:val="nil"/>
              <w:bottom w:val="nil"/>
              <w:right w:val="nil"/>
            </w:tcBorders>
            <w:shd w:val="clear" w:color="auto" w:fill="auto"/>
            <w:vAlign w:val="bottom"/>
          </w:tcPr>
          <w:p w14:paraId="5040BC2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2547B3" w:rsidRPr="00D44A7C" w14:paraId="74607A19" w14:textId="77777777" w:rsidTr="002547B3">
        <w:trPr>
          <w:trHeight w:val="227"/>
        </w:trPr>
        <w:tc>
          <w:tcPr>
            <w:tcW w:w="15360" w:type="dxa"/>
            <w:tcBorders>
              <w:top w:val="nil"/>
              <w:left w:val="nil"/>
              <w:bottom w:val="nil"/>
              <w:right w:val="nil"/>
            </w:tcBorders>
            <w:shd w:val="clear" w:color="auto" w:fill="auto"/>
            <w:vAlign w:val="bottom"/>
          </w:tcPr>
          <w:p w14:paraId="768556D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заключенных и планируемых к заключению договорах с иностранными и (или) международными организациями по вопросам образования</w:t>
            </w:r>
          </w:p>
        </w:tc>
      </w:tr>
      <w:tr w:rsidR="002547B3" w:rsidRPr="00D44A7C" w14:paraId="08D257E1" w14:textId="77777777" w:rsidTr="002547B3">
        <w:trPr>
          <w:trHeight w:val="227"/>
        </w:trPr>
        <w:tc>
          <w:tcPr>
            <w:tcW w:w="15360" w:type="dxa"/>
            <w:tcBorders>
              <w:top w:val="nil"/>
              <w:left w:val="nil"/>
              <w:bottom w:val="nil"/>
              <w:right w:val="nil"/>
            </w:tcBorders>
            <w:shd w:val="clear" w:color="auto" w:fill="auto"/>
            <w:vAlign w:val="bottom"/>
          </w:tcPr>
          <w:p w14:paraId="3438F9C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международной аккредитации образовательных программ (при наличии)</w:t>
            </w:r>
          </w:p>
        </w:tc>
      </w:tr>
      <w:tr w:rsidR="002547B3" w:rsidRPr="00D44A7C" w14:paraId="7EA2A43F" w14:textId="77777777" w:rsidTr="002547B3">
        <w:trPr>
          <w:trHeight w:val="227"/>
        </w:trPr>
        <w:tc>
          <w:tcPr>
            <w:tcW w:w="15360" w:type="dxa"/>
            <w:tcBorders>
              <w:top w:val="nil"/>
              <w:left w:val="nil"/>
              <w:bottom w:val="nil"/>
              <w:right w:val="nil"/>
            </w:tcBorders>
            <w:shd w:val="clear" w:color="auto" w:fill="auto"/>
            <w:vAlign w:val="bottom"/>
          </w:tcPr>
          <w:p w14:paraId="08820265"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20B3587C" w14:textId="77777777" w:rsidTr="002547B3">
        <w:trPr>
          <w:trHeight w:val="227"/>
        </w:trPr>
        <w:tc>
          <w:tcPr>
            <w:tcW w:w="15360" w:type="dxa"/>
            <w:tcBorders>
              <w:top w:val="nil"/>
              <w:left w:val="nil"/>
              <w:bottom w:val="nil"/>
              <w:right w:val="nil"/>
            </w:tcBorders>
            <w:shd w:val="clear" w:color="auto" w:fill="auto"/>
            <w:vAlign w:val="bottom"/>
          </w:tcPr>
          <w:p w14:paraId="4083F0A2"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5ADB9979" w14:textId="77777777" w:rsidTr="002547B3">
        <w:trPr>
          <w:trHeight w:val="227"/>
        </w:trPr>
        <w:tc>
          <w:tcPr>
            <w:tcW w:w="15360" w:type="dxa"/>
            <w:tcBorders>
              <w:top w:val="nil"/>
              <w:left w:val="nil"/>
              <w:bottom w:val="nil"/>
              <w:right w:val="nil"/>
            </w:tcBorders>
            <w:shd w:val="clear" w:color="auto" w:fill="auto"/>
            <w:vAlign w:val="bottom"/>
          </w:tcPr>
          <w:p w14:paraId="1B565A8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3027E494" w14:textId="77777777" w:rsidTr="002547B3">
        <w:trPr>
          <w:trHeight w:val="227"/>
        </w:trPr>
        <w:tc>
          <w:tcPr>
            <w:tcW w:w="15360" w:type="dxa"/>
            <w:tcBorders>
              <w:top w:val="nil"/>
              <w:left w:val="nil"/>
              <w:bottom w:val="nil"/>
              <w:right w:val="nil"/>
            </w:tcBorders>
            <w:shd w:val="clear" w:color="auto" w:fill="auto"/>
            <w:vAlign w:val="bottom"/>
          </w:tcPr>
          <w:p w14:paraId="359BAC2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0748C999" w14:textId="77777777" w:rsidTr="002547B3">
        <w:trPr>
          <w:trHeight w:val="227"/>
        </w:trPr>
        <w:tc>
          <w:tcPr>
            <w:tcW w:w="15360" w:type="dxa"/>
            <w:tcBorders>
              <w:top w:val="nil"/>
              <w:left w:val="nil"/>
              <w:bottom w:val="nil"/>
              <w:right w:val="nil"/>
            </w:tcBorders>
            <w:shd w:val="clear" w:color="auto" w:fill="auto"/>
            <w:vAlign w:val="bottom"/>
          </w:tcPr>
          <w:p w14:paraId="0578D32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2D2C36B7" w14:textId="77777777" w:rsidTr="002547B3">
        <w:trPr>
          <w:trHeight w:val="227"/>
        </w:trPr>
        <w:tc>
          <w:tcPr>
            <w:tcW w:w="15360" w:type="dxa"/>
            <w:tcBorders>
              <w:top w:val="nil"/>
              <w:left w:val="nil"/>
              <w:bottom w:val="nil"/>
              <w:right w:val="nil"/>
            </w:tcBorders>
            <w:shd w:val="clear" w:color="auto" w:fill="auto"/>
            <w:vAlign w:val="bottom"/>
          </w:tcPr>
          <w:p w14:paraId="0E6AAAE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bookmarkStart w:id="1" w:name="_GoBack"/>
            <w:bookmarkEnd w:id="1"/>
          </w:p>
        </w:tc>
      </w:tr>
    </w:tbl>
    <w:p w14:paraId="143BE48C" w14:textId="77777777" w:rsidR="002547B3" w:rsidRPr="00D44A7C" w:rsidRDefault="002547B3" w:rsidP="007435F2">
      <w:pPr>
        <w:tabs>
          <w:tab w:val="left" w:pos="11766"/>
        </w:tabs>
        <w:spacing w:after="0"/>
        <w:rPr>
          <w:rFonts w:ascii="Times New Roman" w:hAnsi="Times New Roman" w:cs="Times New Roman"/>
          <w:sz w:val="24"/>
          <w:szCs w:val="24"/>
        </w:rPr>
      </w:pPr>
      <w:r w:rsidRPr="00D44A7C">
        <w:rPr>
          <w:rFonts w:ascii="Times New Roman" w:hAnsi="Times New Roman" w:cs="Times New Roman"/>
          <w:sz w:val="2"/>
          <w:szCs w:val="2"/>
        </w:rPr>
        <w:br w:type="page"/>
      </w:r>
    </w:p>
    <w:sectPr w:rsidR="002547B3" w:rsidRPr="00D44A7C" w:rsidSect="0014737D">
      <w:footerReference w:type="default" r:id="rId8"/>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FD5E3" w14:textId="77777777" w:rsidR="000B0FF1" w:rsidRDefault="000B0FF1" w:rsidP="003A40F1">
      <w:pPr>
        <w:spacing w:after="0" w:line="240" w:lineRule="auto"/>
      </w:pPr>
      <w:r>
        <w:separator/>
      </w:r>
    </w:p>
  </w:endnote>
  <w:endnote w:type="continuationSeparator" w:id="0">
    <w:p w14:paraId="76E06743" w14:textId="77777777" w:rsidR="000B0FF1" w:rsidRDefault="000B0FF1"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712818"/>
      <w:docPartObj>
        <w:docPartGallery w:val="Page Numbers (Bottom of Page)"/>
        <w:docPartUnique/>
      </w:docPartObj>
    </w:sdtPr>
    <w:sdtEndPr/>
    <w:sdtContent>
      <w:p w14:paraId="259F8980" w14:textId="576B44BD" w:rsidR="002E463A" w:rsidRDefault="002E463A" w:rsidP="00E15F04">
        <w:pPr>
          <w:pStyle w:val="af4"/>
          <w:jc w:val="center"/>
        </w:pPr>
        <w:r>
          <w:fldChar w:fldCharType="begin"/>
        </w:r>
        <w:r>
          <w:instrText>PAGE   \* MERGEFORMAT</w:instrText>
        </w:r>
        <w:r>
          <w:fldChar w:fldCharType="separate"/>
        </w:r>
        <w:r w:rsidR="007435F2">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ADBD3" w14:textId="77777777" w:rsidR="000B0FF1" w:rsidRDefault="000B0FF1" w:rsidP="003A40F1">
      <w:pPr>
        <w:spacing w:after="0" w:line="240" w:lineRule="auto"/>
      </w:pPr>
      <w:r>
        <w:separator/>
      </w:r>
    </w:p>
  </w:footnote>
  <w:footnote w:type="continuationSeparator" w:id="0">
    <w:p w14:paraId="188B0FC7" w14:textId="77777777" w:rsidR="000B0FF1" w:rsidRDefault="000B0FF1" w:rsidP="003A4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15:restartNumberingAfterBreak="0">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15:restartNumberingAfterBreak="0">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0FF1"/>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445E"/>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463A"/>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BE2"/>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CCE"/>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392A"/>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35F2"/>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50ED"/>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2EA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73"/>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51A"/>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15:docId w15:val="{A6425BDA-EEC1-4CDD-A6E3-42F3AFC39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Заголовок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1"/>
    <w:next w:val="ad"/>
    <w:uiPriority w:val="59"/>
    <w:rsid w:val="00EE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FA9E0E-B1AA-479D-94AA-CDAF1C563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817</Words>
  <Characters>4658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newkids04</cp:lastModifiedBy>
  <cp:revision>2</cp:revision>
  <cp:lastPrinted>2022-12-03T08:22:00Z</cp:lastPrinted>
  <dcterms:created xsi:type="dcterms:W3CDTF">2022-12-28T19:30:00Z</dcterms:created>
  <dcterms:modified xsi:type="dcterms:W3CDTF">2022-12-28T19:30:00Z</dcterms:modified>
</cp:coreProperties>
</file>